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0" w:lineRule="auto" w:line="359"/>
        <w:ind w:left="152" w:right="17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ROOM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INING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ULA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925" w:right="3945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34" w:right="455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Pasundan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ty,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Bandun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620" w:right="3639"/>
      </w:pPr>
      <w:hyperlink r:id="rId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sunat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@unp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s.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</w:hyperlink>
      <w:hyperlink r:id="rId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.id</w:t>
        </w:r>
      </w:hyperlink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155" w:right="417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rticip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/2018.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mpris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lanning,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luded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ment.</w:t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0" w:right="2149"/>
        <w:sectPr>
          <w:pgNumType w:start="1"/>
          <w:pgMar w:footer="955" w:header="0" w:top="1360" w:bottom="280" w:left="1340" w:right="1320"/>
          <w:footerReference w:type="default" r:id="rId3"/>
          <w:pgSz w:w="11920" w:h="16840"/>
        </w:sectPr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words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lassroom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udy,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Circle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0"/>
        <w:ind w:left="100" w:right="719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INTRODU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tors,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human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steps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ontains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kshop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hnic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human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steps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rticip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?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’s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rticip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(Sukirm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hose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mprove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too.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inpu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supporting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inpu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nvironme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ironm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omponent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Raw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input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ics;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Instrum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input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onsists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iculum,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tbook,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ironm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input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ronm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8"/>
        <w:sectPr>
          <w:pgMar w:header="0" w:footer="955" w:top="136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’s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r?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ontribute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ssessment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method.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innovative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then,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some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method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6" w:lineRule="auto" w:line="359"/>
        <w:ind w:left="100" w:right="8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discuss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8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tool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student’s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’s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potential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role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100"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2006).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’s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nuous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mprove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rpose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input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those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100" w:right="80"/>
        <w:sectPr>
          <w:pgMar w:header="0" w:footer="955" w:top="134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supposed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lems.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inqu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steps;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6" w:lineRule="auto" w:line="360"/>
        <w:ind w:left="100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ds,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ontroll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ific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luded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ssroom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follow;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(inside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ified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/>
        <w:ind w:left="100" w:right="423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Classro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ased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1"/>
        <w:ind w:left="100" w:right="85"/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ps;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step,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menting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step,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on:</w:t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54"/>
        <w:ind w:left="2440"/>
      </w:pPr>
      <w:r>
        <w:pict>
          <v:shape type="#_x0000_t75" style="width:206.6pt;height:110.25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15"/>
        <w:ind w:left="2981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Pic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ure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b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he</w:t>
      </w:r>
      <w:r>
        <w:rPr>
          <w:rFonts w:cs="Times New Roman" w:hAnsi="Times New Roman" w:eastAsia="Times New Roman" w:ascii="Times New Roman"/>
          <w:b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ities</w:t>
      </w:r>
      <w:r>
        <w:rPr>
          <w:rFonts w:cs="Times New Roman" w:hAnsi="Times New Roman" w:eastAsia="Times New Roman" w:ascii="Times New Roman"/>
          <w:b/>
          <w:spacing w:val="-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in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Les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i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(Saito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rodu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orien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study,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pportuni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 w:lineRule="auto" w:line="275"/>
        <w:ind w:left="460" w:right="83" w:hanging="3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tivity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ics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ls,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360" w:right="72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60"/>
        <w:ind w:left="360" w:right="8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osph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ops,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100" w:right="605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0" w:right="507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0" w:right="70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0" w:right="62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Stud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S)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0" w:right="659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ay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0" w:right="40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0" w:right="5812"/>
        <w:sectPr>
          <w:pgMar w:header="0" w:footer="955" w:top="134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56"/>
      </w:pPr>
      <w:r>
        <w:pict>
          <v:shape type="#_x0000_t75" style="width:225.68pt;height:146.6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33"/>
        <w:ind w:left="3604" w:right="3624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Pic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ure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b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56"/>
      </w:pPr>
      <w:r>
        <w:pict>
          <v:shape type="#_x0000_t75" style="width:225.67pt;height:169.25pt">
            <v:imagedata o:title="" r:id="rId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3527" w:right="3547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Pic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ure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b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es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des</w:t>
      </w:r>
      <w:r>
        <w:rPr>
          <w:rFonts w:cs="Times New Roman" w:hAnsi="Times New Roman" w:eastAsia="Times New Roman" w:ascii="Times New Roman"/>
          <w:b/>
          <w:spacing w:val="-1"/>
          <w:w w:val="9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460" w:right="86" w:hanging="360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ased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tools,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2: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: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s'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'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e.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61"/>
        <w:ind w:left="386" w:right="105" w:hanging="2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359"/>
        <w:ind w:left="386" w:right="1555" w:hanging="2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em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hods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dual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oups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ncep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ned?</w:t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'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way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?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ed?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2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on?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0" w:lineRule="auto" w:line="275"/>
        <w:ind w:left="384" w:right="4774" w:hanging="28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?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"/>
        <w:ind w:left="100"/>
        <w:sectPr>
          <w:pgMar w:header="0" w:footer="955" w:top="132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s'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?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43"/>
      </w:pPr>
      <w:r>
        <w:pict>
          <v:shape type="#_x0000_t75" style="width:197pt;height:147.75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33"/>
        <w:ind w:left="2857" w:right="2878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Pic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ure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b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plan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spacing w:val="4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spacing w:val="-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he</w:t>
      </w:r>
      <w:r>
        <w:rPr>
          <w:rFonts w:cs="Times New Roman" w:hAnsi="Times New Roman" w:eastAsia="Times New Roman" w:ascii="Times New Roman"/>
          <w:b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cher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33"/>
      </w:pPr>
      <w:r>
        <w:pict>
          <v:shape type="#_x0000_t75" style="width:197.95pt;height:148.5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2809" w:right="2831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Pic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ure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b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ll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-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be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b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99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99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33"/>
      </w:pPr>
      <w:r>
        <w:pict>
          <v:shape type="#_x0000_t75" style="width:197.95pt;height:148.5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2956" w:right="2976"/>
      </w:pP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Pic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ure</w:t>
      </w:r>
      <w:r>
        <w:rPr>
          <w:rFonts w:cs="Times New Roman" w:hAnsi="Times New Roman" w:eastAsia="Times New Roman" w:ascii="Times New Roman"/>
          <w:b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b/>
          <w:spacing w:val="4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Pr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en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-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b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w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rk</w:t>
      </w:r>
      <w:r>
        <w:rPr>
          <w:rFonts w:cs="Times New Roman" w:hAnsi="Times New Roman" w:eastAsia="Times New Roman" w:ascii="Times New Roman"/>
          <w:b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99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99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99"/>
          <w:sz w:val="20"/>
          <w:szCs w:val="20"/>
        </w:rPr>
        <w:t>ult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iscu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150"/>
      </w:pPr>
      <w:r>
        <w:pict>
          <v:shape type="#_x0000_t75" style="width:146.2pt;height:109.65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1949" w:right="1971"/>
        <w:sectPr>
          <w:pgMar w:header="0" w:footer="955" w:top="156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ture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isc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100" w:right="77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arch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ription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usali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ould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mative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 w:lineRule="auto" w:line="270"/>
        <w:ind w:left="640" w:right="84" w:hanging="2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ook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8" w:lineRule="auto" w:line="273"/>
        <w:ind w:left="640" w:right="86" w:hanging="2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expe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udent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acco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back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8" w:lineRule="auto" w:line="270"/>
        <w:ind w:left="640" w:right="82" w:hanging="2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eac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ck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"/>
        <w:ind w:left="3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7" w:lineRule="auto" w:line="274"/>
        <w:ind w:left="640" w:right="79" w:hanging="27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acco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ndone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ean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now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p,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od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0" w:right="3361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Classroom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80"/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2007),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/>
        <w:ind w:left="100" w:right="223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oom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5"/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respons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steps.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these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friends.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100" w:right="77"/>
        <w:sectPr>
          <w:pgMar w:header="0" w:footer="955" w:top="156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sides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lso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role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nother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without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friend,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ds.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6" w:lineRule="auto" w:line="360"/>
        <w:ind w:left="100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lf.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such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visual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ritici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ritici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dopt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ise,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porting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0" w:right="193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oom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ively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100" w:right="8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ssroom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thems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lves.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take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0" w:right="203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oom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7"/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small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sides.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100" w:right="79"/>
        <w:sectPr>
          <w:pgMar w:header="0" w:footer="955" w:top="134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main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oom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lf.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2007)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kind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small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0"/>
        <w:ind w:left="100" w:right="3220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Classroom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0" w:right="240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Tagga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991)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Tagga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59"/>
        <w:ind w:left="160" w:right="77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hold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1"/>
        <w:ind w:left="160" w:right="504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1993)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60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plore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rmining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robl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ssessment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plore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roots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luation,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/>
        <w:ind w:left="160" w:right="405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1993;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1992)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60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(e)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toring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doing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opkins,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93;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1992)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e-to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with: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onsists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investi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input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60" w:right="6830"/>
      </w:pP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60" w:right="79"/>
        <w:sectPr>
          <w:pgMar w:header="0" w:footer="955" w:top="1360" w:bottom="280" w:left="128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his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riptive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pproa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oblems.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6" w:lineRule="auto" w:line="360"/>
        <w:ind w:left="100" w:right="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plan,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nt,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bje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rea.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field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ons,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oupin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ports;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mation.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ription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ta;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posure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short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truth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btain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100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know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ssed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(individu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75.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ssed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85%.</w:t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0"/>
      </w:pPr>
      <w:r>
        <w:pict>
          <v:shape type="#_x0000_t75" style="width:367.46pt;height:197.25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173" w:right="3191"/>
        <w:sectPr>
          <w:pgMar w:header="0" w:footer="955" w:top="134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ture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80"/>
        <w:ind w:left="400" w:right="7051"/>
      </w:pP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LT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00" w:right="96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b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Classroom</w:t>
      </w:r>
      <w:r>
        <w:rPr>
          <w:rFonts w:cs="Times New Roman" w:hAnsi="Times New Roman" w:eastAsia="Times New Roman" w:ascii="Times New Roman"/>
          <w:b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b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b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00" w:right="7519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400" w:right="959"/>
      </w:pPr>
      <w:r>
        <w:pict>
          <v:group style="position:absolute;margin-left:469.06pt;margin-top:122.443pt;width:0.48001pt;height:0pt;mso-position-horizontal-relative:page;mso-position-vertical-relative:paragraph;z-index:-422" coordorigin="9381,2449" coordsize="10,0">
            <v:shape style="position:absolute;left:9381;top:2449;width:10;height:0" coordorigin="9381,2449" coordsize="10,0" path="m9381,2449l9391,2449e" filled="f" stroked="t" strokeweight="0.5800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onsisted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identi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port,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luate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table.</w:t>
      </w:r>
    </w:p>
    <w:p>
      <w:pPr>
        <w:rPr>
          <w:sz w:val="26"/>
          <w:szCs w:val="26"/>
        </w:rPr>
        <w:jc w:val="left"/>
        <w:spacing w:before="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ind w:left="400" w:right="5143"/>
      </w:pP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throu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tudy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10320" w:val="left"/>
        </w:tabs>
        <w:jc w:val="left"/>
        <w:spacing w:before="1" w:lineRule="exact" w:line="240"/>
        <w:ind w:left="117"/>
        <w:sectPr>
          <w:pgMar w:header="0" w:footer="955" w:top="1340" w:bottom="280" w:left="1040" w:right="440"/>
          <w:pgSz w:w="11920" w:h="16840"/>
        </w:sectPr>
      </w:pPr>
      <w:r>
        <w:rPr>
          <w:rFonts w:cs="Times New Roman" w:hAnsi="Times New Roman" w:eastAsia="Times New Roman" w:ascii="Times New Roman"/>
          <w:position w:val="-1"/>
          <w:sz w:val="22"/>
          <w:szCs w:val="22"/>
        </w:rPr>
      </w:r>
      <w:r>
        <w:rPr>
          <w:rFonts w:cs="Times New Roman" w:hAnsi="Times New Roman" w:eastAsia="Times New Roman" w:ascii="Times New Roman"/>
          <w:position w:val="-1"/>
          <w:sz w:val="22"/>
          <w:szCs w:val="22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-16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6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2"/>
          <w:szCs w:val="22"/>
          <w:u w:val="single" w:color="000000"/>
        </w:rPr>
        <w:t>No</w:t>
      </w:r>
      <w:r>
        <w:rPr>
          <w:rFonts w:cs="Times New Roman" w:hAnsi="Times New Roman" w:eastAsia="Times New Roman" w:ascii="Times New Roman"/>
          <w:spacing w:val="-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-15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5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2"/>
          <w:szCs w:val="22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  <w:t>y</w:t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es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     </w:t>
      </w:r>
      <w:r>
        <w:rPr>
          <w:rFonts w:cs="Times New Roman" w:hAnsi="Times New Roman" w:eastAsia="Times New Roman" w:ascii="Times New Roman"/>
          <w:spacing w:val="16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St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an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      </w:t>
      </w:r>
      <w:r>
        <w:rPr>
          <w:rFonts w:cs="Times New Roman" w:hAnsi="Times New Roman" w:eastAsia="Times New Roman" w:ascii="Times New Roman"/>
          <w:spacing w:val="-23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3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pacing w:val="16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6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position w:val="-1"/>
          <w:sz w:val="22"/>
          <w:szCs w:val="22"/>
          <w:u w:val="single" w:color="000000"/>
        </w:rPr>
        <w:t>Do</w:t>
      </w:r>
      <w:r>
        <w:rPr>
          <w:rFonts w:cs="Times New Roman" w:hAnsi="Times New Roman" w:eastAsia="Times New Roman" w:ascii="Times New Roman"/>
          <w:spacing w:val="-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pacing w:val="27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7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               </w:t>
      </w:r>
      <w:r>
        <w:rPr>
          <w:rFonts w:cs="Times New Roman" w:hAnsi="Times New Roman" w:eastAsia="Times New Roman" w:ascii="Times New Roman"/>
          <w:spacing w:val="-8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8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See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                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26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Lea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ng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4"/>
          <w:position w:val="-1"/>
          <w:sz w:val="22"/>
          <w:szCs w:val="22"/>
          <w:u w:val="single" w:color="000000"/>
        </w:rPr>
        <w:t>m</w:t>
      </w:r>
      <w:r>
        <w:rPr>
          <w:rFonts w:cs="Times New Roman" w:hAnsi="Times New Roman" w:eastAsia="Times New Roman" w:ascii="Times New Roman"/>
          <w:spacing w:val="-4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e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1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  <w:t>a</w:t>
      </w:r>
      <w:r>
        <w:rPr>
          <w:rFonts w:cs="Times New Roman" w:hAnsi="Times New Roman" w:eastAsia="Times New Roman" w:ascii="Times New Roman"/>
          <w:spacing w:val="-2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position w:val="-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3"/>
        <w:ind w:left="225"/>
      </w:pPr>
      <w:r>
        <w:pict>
          <v:group style="position:absolute;margin-left:86.184pt;margin-top:0.719526pt;width:0.48pt;height:0pt;mso-position-horizontal-relative:page;mso-position-vertical-relative:paragraph;z-index:-426" coordorigin="1724,14" coordsize="10,0">
            <v:shape style="position:absolute;left:1724;top:14;width:10;height:0" coordorigin="1724,14" coordsize="10,0" path="m1724,14l1733,14e" filled="f" stroked="t" strokeweight="0.58001pt" strokecolor="#000000">
              <v:path arrowok="t"/>
            </v:shape>
            <w10:wrap type="none"/>
          </v:group>
        </w:pict>
      </w:r>
      <w:r>
        <w:pict>
          <v:group style="position:absolute;margin-left:128.78pt;margin-top:0.719526pt;width:0.48001pt;height:0pt;mso-position-horizontal-relative:page;mso-position-vertical-relative:paragraph;z-index:-425" coordorigin="2576,14" coordsize="10,0">
            <v:shape style="position:absolute;left:2576;top:14;width:10;height:0" coordorigin="2576,14" coordsize="10,0" path="m2576,14l2585,14e" filled="f" stroked="t" strokeweight="0.58001pt" strokecolor="#000000">
              <v:path arrowok="t"/>
            </v:shape>
            <w10:wrap type="none"/>
          </v:group>
        </w:pict>
      </w:r>
      <w:r>
        <w:pict>
          <v:group style="position:absolute;margin-left:228.05pt;margin-top:0.719526pt;width:0.48pt;height:0pt;mso-position-horizontal-relative:page;mso-position-vertical-relative:paragraph;z-index:-424" coordorigin="4561,14" coordsize="10,0">
            <v:shape style="position:absolute;left:4561;top:14;width:10;height:0" coordorigin="4561,14" coordsize="10,0" path="m4561,14l4571,14e" filled="f" stroked="t" strokeweight="0.5800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nua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3520" w:val="left"/>
        </w:tabs>
        <w:jc w:val="left"/>
        <w:spacing w:before="1"/>
        <w:ind w:left="693" w:right="-53"/>
      </w:pPr>
      <w:r>
        <w:rPr>
          <w:rFonts w:cs="Times New Roman" w:hAnsi="Times New Roman" w:eastAsia="Times New Roman" w:ascii="Times New Roman"/>
          <w:sz w:val="22"/>
          <w:szCs w:val="22"/>
        </w:rPr>
      </w:r>
      <w:r>
        <w:rPr>
          <w:rFonts w:cs="Times New Roman" w:hAnsi="Times New Roman" w:eastAsia="Times New Roman" w:ascii="Times New Roman"/>
          <w:sz w:val="22"/>
          <w:szCs w:val="22"/>
          <w:u w:val="single" w:color="000000"/>
        </w:rPr>
        <w:t>              </w:t>
      </w:r>
      <w:r>
        <w:rPr>
          <w:rFonts w:cs="Times New Roman" w:hAnsi="Times New Roman" w:eastAsia="Times New Roman" w:ascii="Times New Roman"/>
          <w:spacing w:val="17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2018</w:t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9"/>
        <w:ind w:left="188" w:right="173"/>
      </w:pPr>
      <w:r>
        <w:pict>
          <v:group style="position:absolute;margin-left:57.55pt;margin-top:0.199521pt;width:29.404pt;height:0.58001pt;mso-position-horizontal-relative:page;mso-position-vertical-relative:paragraph;z-index:-421" coordorigin="1151,4" coordsize="588,12">
            <v:group style="position:absolute;left:1157;top:10;width:567;height:0" coordorigin="1157,10" coordsize="567,0">
              <v:shape style="position:absolute;left:1157;top:10;width:567;height:0" coordorigin="1157,10" coordsize="567,0" path="m1157,10l1724,10e" filled="f" stroked="t" strokeweight="0.58001pt" strokecolor="#000000">
                <v:path arrowok="t"/>
              </v:shape>
              <v:group style="position:absolute;left:1724;top:10;width:10;height:0" coordorigin="1724,10" coordsize="10,0">
                <v:shape style="position:absolute;left:1724;top:10;width:10;height:0" coordorigin="1724,10" coordsize="10,0" path="m1724,10l1733,10e" filled="f" stroked="t" strokeweight="0.58001pt" strokecolor="#000000">
                  <v:path arrowok="t"/>
                </v:shape>
              </v:group>
            </v:group>
            <w10:wrap type="none"/>
          </v:group>
        </w:pict>
      </w:r>
      <w:r>
        <w:pict>
          <v:group style="position:absolute;margin-left:128.78pt;margin-top:0.489526pt;width:0.48001pt;height:0pt;mso-position-horizontal-relative:page;mso-position-vertical-relative:paragraph;z-index:-420" coordorigin="2576,10" coordsize="10,0">
            <v:shape style="position:absolute;left:2576;top:10;width:10;height:0" coordorigin="2576,10" coordsize="10,0" path="m2576,10l2585,10e" filled="f" stroked="t" strokeweight="0.5800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15,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3520" w:val="left"/>
        </w:tabs>
        <w:jc w:val="left"/>
        <w:spacing w:before="1"/>
        <w:ind w:left="693" w:right="-53"/>
      </w:pPr>
      <w:r>
        <w:rPr>
          <w:rFonts w:cs="Times New Roman" w:hAnsi="Times New Roman" w:eastAsia="Times New Roman" w:ascii="Times New Roman"/>
          <w:sz w:val="22"/>
          <w:szCs w:val="22"/>
        </w:rPr>
      </w:r>
      <w:r>
        <w:rPr>
          <w:rFonts w:cs="Times New Roman" w:hAnsi="Times New Roman" w:eastAsia="Times New Roman" w:ascii="Times New Roman"/>
          <w:sz w:val="22"/>
          <w:szCs w:val="22"/>
          <w:u w:val="single" w:color="000000"/>
        </w:rPr>
        <w:t>              </w:t>
      </w:r>
      <w:r>
        <w:rPr>
          <w:rFonts w:cs="Times New Roman" w:hAnsi="Times New Roman" w:eastAsia="Times New Roman" w:ascii="Times New Roman"/>
          <w:spacing w:val="17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2018</w:t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8"/>
        <w:ind w:left="188" w:right="99"/>
      </w:pPr>
      <w:r>
        <w:pict>
          <v:group style="position:absolute;margin-left:57.55pt;margin-top:0.179521pt;width:29.404pt;height:0.58001pt;mso-position-horizontal-relative:page;mso-position-vertical-relative:paragraph;z-index:-418" coordorigin="1151,4" coordsize="588,12">
            <v:group style="position:absolute;left:1157;top:9;width:567;height:0" coordorigin="1157,9" coordsize="567,0">
              <v:shape style="position:absolute;left:1157;top:9;width:567;height:0" coordorigin="1157,9" coordsize="567,0" path="m1157,9l1724,9e" filled="f" stroked="t" strokeweight="0.58001pt" strokecolor="#000000">
                <v:path arrowok="t"/>
              </v:shape>
              <v:group style="position:absolute;left:1724;top:9;width:10;height:0" coordorigin="1724,9" coordsize="10,0">
                <v:shape style="position:absolute;left:1724;top:9;width:10;height:0" coordorigin="1724,9" coordsize="10,0" path="m1724,9l1733,9e" filled="f" stroked="t" strokeweight="0.58001pt" strokecolor="#000000">
                  <v:path arrowok="t"/>
                </v:shape>
              </v:group>
            </v:group>
            <w10:wrap type="none"/>
          </v:group>
        </w:pict>
      </w:r>
      <w:r>
        <w:pict>
          <v:group style="position:absolute;margin-left:128.78pt;margin-top:0.469526pt;width:0.48001pt;height:0pt;mso-position-horizontal-relative:page;mso-position-vertical-relative:paragraph;z-index:-417" coordorigin="2576,9" coordsize="10,0">
            <v:shape style="position:absolute;left:2576;top:9;width:10;height:0" coordorigin="2576,9" coordsize="10,0" path="m2576,9l2585,9e" filled="f" stroked="t" strokeweight="0.58001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22,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3520" w:val="left"/>
        </w:tabs>
        <w:jc w:val="left"/>
        <w:spacing w:before="1"/>
        <w:ind w:left="693" w:right="-53"/>
      </w:pPr>
      <w:r>
        <w:pict>
          <v:group style="position:absolute;margin-left:227.76pt;margin-top:-12.8905pt;width:340.83pt;height:0.58001pt;mso-position-horizontal-relative:page;mso-position-vertical-relative:paragraph;z-index:-416" coordorigin="4555,-258" coordsize="6817,12">
            <v:group style="position:absolute;left:4561;top:-252;width:10;height:0" coordorigin="4561,-252" coordsize="10,0">
              <v:shape style="position:absolute;left:4561;top:-252;width:10;height:0" coordorigin="4561,-252" coordsize="10,0" path="m4561,-252l4571,-252e" filled="f" stroked="t" strokeweight="0.58001pt" strokecolor="#000000">
                <v:path arrowok="t"/>
              </v:shape>
              <v:group style="position:absolute;left:4571;top:-252;width:2400;height:0" coordorigin="4571,-252" coordsize="2400,0">
                <v:shape style="position:absolute;left:4571;top:-252;width:2400;height:0" coordorigin="4571,-252" coordsize="2400,0" path="m4571,-252l6971,-252e" filled="f" stroked="t" strokeweight="0.58001pt" strokecolor="#000000">
                  <v:path arrowok="t"/>
                </v:shape>
                <v:group style="position:absolute;left:6971;top:-252;width:10;height:0" coordorigin="6971,-252" coordsize="10,0">
                  <v:shape style="position:absolute;left:6971;top:-252;width:10;height:0" coordorigin="6971,-252" coordsize="10,0" path="m6971,-252l6981,-252e" filled="f" stroked="t" strokeweight="0.58001pt" strokecolor="#000000">
                    <v:path arrowok="t"/>
                  </v:shape>
                  <v:group style="position:absolute;left:6981;top:-252;width:2400;height:0" coordorigin="6981,-252" coordsize="2400,0">
                    <v:shape style="position:absolute;left:6981;top:-252;width:2400;height:0" coordorigin="6981,-252" coordsize="2400,0" path="m6981,-252l9381,-252e" filled="f" stroked="t" strokeweight="0.58001pt" strokecolor="#000000">
                      <v:path arrowok="t"/>
                    </v:shape>
                    <v:group style="position:absolute;left:9381;top:-252;width:10;height:0" coordorigin="9381,-252" coordsize="10,0">
                      <v:shape style="position:absolute;left:9381;top:-252;width:10;height:0" coordorigin="9381,-252" coordsize="10,0" path="m9381,-252l9391,-252e" filled="f" stroked="t" strokeweight="0.58001pt" strokecolor="#000000">
                        <v:path arrowok="t"/>
                      </v:shape>
                      <v:group style="position:absolute;left:9391;top:-252;width:1975;height:0" coordorigin="9391,-252" coordsize="1975,0">
                        <v:shape style="position:absolute;left:9391;top:-252;width:1975;height:0" coordorigin="9391,-252" coordsize="1975,0" path="m9391,-252l11366,-252e" filled="f" stroked="t" strokeweight="0.58001pt" strokecolor="#000000">
                          <v:path arrowok="t"/>
                        </v:shape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z w:val="22"/>
          <w:szCs w:val="22"/>
        </w:rPr>
      </w:r>
      <w:r>
        <w:rPr>
          <w:rFonts w:cs="Times New Roman" w:hAnsi="Times New Roman" w:eastAsia="Times New Roman" w:ascii="Times New Roman"/>
          <w:sz w:val="22"/>
          <w:szCs w:val="22"/>
          <w:u w:val="single" w:color="000000"/>
        </w:rPr>
        <w:t>              </w:t>
      </w:r>
      <w:r>
        <w:rPr>
          <w:rFonts w:cs="Times New Roman" w:hAnsi="Times New Roman" w:eastAsia="Times New Roman" w:ascii="Times New Roman"/>
          <w:spacing w:val="17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2018</w:t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8"/>
        <w:ind w:left="188" w:right="87"/>
      </w:pPr>
      <w:r>
        <w:pict>
          <v:group style="position:absolute;margin-left:57.55pt;margin-top:0.179521pt;width:29.404pt;height:0.58001pt;mso-position-horizontal-relative:page;mso-position-vertical-relative:paragraph;z-index:-415" coordorigin="1151,4" coordsize="588,12">
            <v:group style="position:absolute;left:1157;top:9;width:567;height:0" coordorigin="1157,9" coordsize="567,0">
              <v:shape style="position:absolute;left:1157;top:9;width:567;height:0" coordorigin="1157,9" coordsize="567,0" path="m1157,9l1724,9e" filled="f" stroked="t" strokeweight="0.58001pt" strokecolor="#000000">
                <v:path arrowok="t"/>
              </v:shape>
              <v:group style="position:absolute;left:1724;top:9;width:10;height:0" coordorigin="1724,9" coordsize="10,0">
                <v:shape style="position:absolute;left:1724;top:9;width:10;height:0" coordorigin="1724,9" coordsize="10,0" path="m1724,9l1733,9e" filled="f" stroked="t" strokeweight="0.58001pt" strokecolor="#000000">
                  <v:path arrowok="t"/>
                </v:shape>
              </v:group>
            </v:group>
            <w10:wrap type="none"/>
          </v:group>
        </w:pict>
      </w:r>
      <w:r>
        <w:pict>
          <v:group style="position:absolute;margin-left:128.78pt;margin-top:0.469526pt;width:0.48001pt;height:0pt;mso-position-horizontal-relative:page;mso-position-vertical-relative:paragraph;z-index:-414" coordorigin="2576,9" coordsize="10,0">
            <v:shape style="position:absolute;left:2576;top:9;width:10;height:0" coordorigin="2576,9" coordsize="10,0" path="m2576,9l2585,9e" filled="f" stroked="t" strokeweight="0.58001pt" strokecolor="#000000">
              <v:path arrowok="t"/>
            </v:shape>
            <w10:wrap type="none"/>
          </v:group>
        </w:pict>
      </w:r>
      <w:r>
        <w:pict>
          <v:group style="position:absolute;margin-left:56.83pt;margin-top:25.9796pt;width:511.76pt;height:0.57998pt;mso-position-horizontal-relative:page;mso-position-vertical-relative:paragraph;z-index:-412" coordorigin="1137,520" coordsize="10235,12">
            <v:group style="position:absolute;left:1142;top:525;width:581;height:0" coordorigin="1142,525" coordsize="581,0">
              <v:shape style="position:absolute;left:1142;top:525;width:581;height:0" coordorigin="1142,525" coordsize="581,0" path="m1142,525l1724,525e" filled="f" stroked="t" strokeweight="0.57998pt" strokecolor="#000000">
                <v:path arrowok="t"/>
              </v:shape>
              <v:group style="position:absolute;left:1709;top:525;width:10;height:0" coordorigin="1709,525" coordsize="10,0">
                <v:shape style="position:absolute;left:1709;top:525;width:10;height:0" coordorigin="1709,525" coordsize="10,0" path="m1709,525l1719,525e" filled="f" stroked="t" strokeweight="0.57998pt" strokecolor="#000000">
                  <v:path arrowok="t"/>
                </v:shape>
                <v:group style="position:absolute;left:1719;top:525;width:857;height:0" coordorigin="1719,525" coordsize="857,0">
                  <v:shape style="position:absolute;left:1719;top:525;width:857;height:0" coordorigin="1719,525" coordsize="857,0" path="m1719,525l2576,525e" filled="f" stroked="t" strokeweight="0.57998pt" strokecolor="#000000">
                    <v:path arrowok="t"/>
                  </v:shape>
                  <v:group style="position:absolute;left:2561;top:525;width:10;height:0" coordorigin="2561,525" coordsize="10,0">
                    <v:shape style="position:absolute;left:2561;top:525;width:10;height:0" coordorigin="2561,525" coordsize="10,0" path="m2561,525l2571,525e" filled="f" stroked="t" strokeweight="0.57998pt" strokecolor="#000000">
                      <v:path arrowok="t"/>
                    </v:shape>
                    <v:group style="position:absolute;left:2571;top:525;width:1990;height:0" coordorigin="2571,525" coordsize="1990,0">
                      <v:shape style="position:absolute;left:2571;top:525;width:1990;height:0" coordorigin="2571,525" coordsize="1990,0" path="m2571,525l4561,525e" filled="f" stroked="t" strokeweight="0.57998pt" strokecolor="#000000">
                        <v:path arrowok="t"/>
                      </v:shape>
                      <v:group style="position:absolute;left:4547;top:525;width:10;height:0" coordorigin="4547,525" coordsize="10,0">
                        <v:shape style="position:absolute;left:4547;top:525;width:10;height:0" coordorigin="4547,525" coordsize="10,0" path="m4547,525l4556,525e" filled="f" stroked="t" strokeweight="0.57998pt" strokecolor="#000000">
                          <v:path arrowok="t"/>
                        </v:shape>
                        <v:group style="position:absolute;left:4556;top:525;width:2415;height:0" coordorigin="4556,525" coordsize="2415,0">
                          <v:shape style="position:absolute;left:4556;top:525;width:2415;height:0" coordorigin="4556,525" coordsize="2415,0" path="m4556,525l6971,525e" filled="f" stroked="t" strokeweight="0.57998pt" strokecolor="#000000">
                            <v:path arrowok="t"/>
                          </v:shape>
                          <v:group style="position:absolute;left:6957;top:525;width:10;height:0" coordorigin="6957,525" coordsize="10,0">
                            <v:shape style="position:absolute;left:6957;top:525;width:10;height:0" coordorigin="6957,525" coordsize="10,0" path="m6957,525l6966,525e" filled="f" stroked="t" strokeweight="0.57998pt" strokecolor="#000000">
                              <v:path arrowok="t"/>
                            </v:shape>
                            <v:group style="position:absolute;left:6966;top:525;width:2415;height:0" coordorigin="6966,525" coordsize="2415,0">
                              <v:shape style="position:absolute;left:6966;top:525;width:2415;height:0" coordorigin="6966,525" coordsize="2415,0" path="m6966,525l9381,525e" filled="f" stroked="t" strokeweight="0.57998pt" strokecolor="#000000">
                                <v:path arrowok="t"/>
                              </v:shape>
                              <v:group style="position:absolute;left:9367;top:525;width:10;height:0" coordorigin="9367,525" coordsize="10,0">
                                <v:shape style="position:absolute;left:9367;top:525;width:10;height:0" coordorigin="9367,525" coordsize="10,0" path="m9367,525l9376,525e" filled="f" stroked="t" strokeweight="0.57998pt" strokecolor="#000000">
                                  <v:path arrowok="t"/>
                                </v:shape>
                                <v:group style="position:absolute;left:9376;top:525;width:1990;height:0" coordorigin="9376,525" coordsize="1990,0">
                                  <v:shape style="position:absolute;left:9376;top:525;width:1990;height:0" coordorigin="9376,525" coordsize="1990,0" path="m9376,525l11366,525e" filled="f" stroked="t" strokeweight="0.57998pt" strokecolor="#000000">
                                    <v:path arrowok="t"/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29,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" w:lineRule="exact" w:line="240"/>
        <w:ind w:left="1605" w:right="1402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3"/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Phi</w:t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pict>
          <v:group style="position:absolute;margin-left:348.55pt;margin-top:-25.7605pt;width:0.48001pt;height:0pt;mso-position-horizontal-relative:page;mso-position-vertical-relative:paragraph;z-index:-423" coordorigin="6971,-515" coordsize="10,0">
            <v:shape style="position:absolute;left:6971;top:-515;width:10;height:0" coordorigin="6971,-515" coordsize="10,0" path="m6971,-515l6981,-515e" filled="f" stroked="t" strokeweight="0.58001pt" strokecolor="#000000">
              <v:path arrowok="t"/>
            </v:shape>
            <w10:wrap type="none"/>
          </v:group>
        </w:pict>
      </w:r>
      <w:r>
        <w:pict>
          <v:group style="position:absolute;margin-left:227.76pt;margin-top:-0.250479pt;width:340.83pt;height:0.58001pt;mso-position-horizontal-relative:page;mso-position-vertical-relative:paragraph;z-index:-419" coordorigin="4555,-5" coordsize="6817,12">
            <v:group style="position:absolute;left:4561;top:1;width:10;height:0" coordorigin="4561,1" coordsize="10,0">
              <v:shape style="position:absolute;left:4561;top:1;width:10;height:0" coordorigin="4561,1" coordsize="10,0" path="m4561,1l4571,1e" filled="f" stroked="t" strokeweight="0.58001pt" strokecolor="#000000">
                <v:path arrowok="t"/>
              </v:shape>
              <v:group style="position:absolute;left:4571;top:1;width:2400;height:0" coordorigin="4571,1" coordsize="2400,0">
                <v:shape style="position:absolute;left:4571;top:1;width:2400;height:0" coordorigin="4571,1" coordsize="2400,0" path="m4571,1l6971,1e" filled="f" stroked="t" strokeweight="0.58001pt" strokecolor="#000000">
                  <v:path arrowok="t"/>
                </v:shape>
                <v:group style="position:absolute;left:6971;top:1;width:10;height:0" coordorigin="6971,1" coordsize="10,0">
                  <v:shape style="position:absolute;left:6971;top:1;width:10;height:0" coordorigin="6971,1" coordsize="10,0" path="m6971,1l6981,1e" filled="f" stroked="t" strokeweight="0.58001pt" strokecolor="#000000">
                    <v:path arrowok="t"/>
                  </v:shape>
                  <v:group style="position:absolute;left:6981;top:1;width:2400;height:0" coordorigin="6981,1" coordsize="2400,0">
                    <v:shape style="position:absolute;left:6981;top:1;width:2400;height:0" coordorigin="6981,1" coordsize="2400,0" path="m6981,1l9381,1e" filled="f" stroked="t" strokeweight="0.58001pt" strokecolor="#000000">
                      <v:path arrowok="t"/>
                    </v:shape>
                    <v:group style="position:absolute;left:9381;top:1;width:10;height:0" coordorigin="9381,1" coordsize="10,0">
                      <v:shape style="position:absolute;left:9381;top:1;width:10;height:0" coordorigin="9381,1" coordsize="10,0" path="m9381,1l9391,1e" filled="f" stroked="t" strokeweight="0.58001pt" strokecolor="#000000">
                        <v:path arrowok="t"/>
                      </v:shape>
                      <v:group style="position:absolute;left:9391;top:1;width:1975;height:0" coordorigin="9391,1" coordsize="1975,0">
                        <v:shape style="position:absolute;left:9391;top:1;width:1975;height:0" coordorigin="9391,1" coordsize="1975,0" path="m9391,1l11366,1e" filled="f" stroked="t" strokeweight="0.58001pt" strokecolor="#000000">
                          <v:path arrowok="t"/>
                        </v:shape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16,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16,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spacing w:val="-1"/>
          <w:w w:val="100"/>
          <w:position w:val="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23,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23,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53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Cir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rea</w:t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1920" w:h="16840"/>
          <w:pgMar w:top="1360" w:bottom="280" w:left="1040" w:right="440"/>
          <w:cols w:num="2" w:equalWidth="off">
            <w:col w:w="3521" w:space="108"/>
            <w:col w:w="6811"/>
          </w:cols>
        </w:sectPr>
      </w:pPr>
      <w:r>
        <w:pict>
          <v:group style="position:absolute;margin-left:227.76pt;margin-top:-0.0604788pt;width:340.83pt;height:0.58001pt;mso-position-horizontal-relative:page;mso-position-vertical-relative:paragraph;z-index:-413" coordorigin="4555,-1" coordsize="6817,12">
            <v:group style="position:absolute;left:4561;top:5;width:10;height:0" coordorigin="4561,5" coordsize="10,0">
              <v:shape style="position:absolute;left:4561;top:5;width:10;height:0" coordorigin="4561,5" coordsize="10,0" path="m4561,5l4571,5e" filled="f" stroked="t" strokeweight="0.58001pt" strokecolor="#000000">
                <v:path arrowok="t"/>
              </v:shape>
              <v:group style="position:absolute;left:4571;top:5;width:2400;height:0" coordorigin="4571,5" coordsize="2400,0">
                <v:shape style="position:absolute;left:4571;top:5;width:2400;height:0" coordorigin="4571,5" coordsize="2400,0" path="m4571,5l6971,5e" filled="f" stroked="t" strokeweight="0.58001pt" strokecolor="#000000">
                  <v:path arrowok="t"/>
                </v:shape>
                <v:group style="position:absolute;left:6971;top:5;width:10;height:0" coordorigin="6971,5" coordsize="10,0">
                  <v:shape style="position:absolute;left:6971;top:5;width:10;height:0" coordorigin="6971,5" coordsize="10,0" path="m6971,5l6981,5e" filled="f" stroked="t" strokeweight="0.58001pt" strokecolor="#000000">
                    <v:path arrowok="t"/>
                  </v:shape>
                  <v:group style="position:absolute;left:6981;top:5;width:2400;height:0" coordorigin="6981,5" coordsize="2400,0">
                    <v:shape style="position:absolute;left:6981;top:5;width:2400;height:0" coordorigin="6981,5" coordsize="2400,0" path="m6981,5l9381,5e" filled="f" stroked="t" strokeweight="0.58001pt" strokecolor="#000000">
                      <v:path arrowok="t"/>
                    </v:shape>
                    <v:group style="position:absolute;left:9381;top:5;width:10;height:0" coordorigin="9381,5" coordsize="10,0">
                      <v:shape style="position:absolute;left:9381;top:5;width:10;height:0" coordorigin="9381,5" coordsize="10,0" path="m9381,5l9391,5e" filled="f" stroked="t" strokeweight="0.58001pt" strokecolor="#000000">
                        <v:path arrowok="t"/>
                      </v:shape>
                      <v:group style="position:absolute;left:9391;top:5;width:1975;height:0" coordorigin="9391,5" coordsize="1975,0">
                        <v:shape style="position:absolute;left:9391;top:5;width:1975;height:0" coordorigin="9391,5" coordsize="1975,0" path="m9391,5l11366,5e" filled="f" stroked="t" strokeweight="0.58001pt" strokecolor="#000000">
                          <v:path arrowok="t"/>
                        </v:shape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30,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     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2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anua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30,</w:t>
      </w:r>
      <w:r>
        <w:rPr>
          <w:rFonts w:cs="Times New Roman" w:hAnsi="Times New Roman" w:eastAsia="Times New Roman" w:ascii="Times New Roman"/>
          <w:spacing w:val="-2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2018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     </w:t>
      </w:r>
      <w:r>
        <w:rPr>
          <w:rFonts w:cs="Times New Roman" w:hAnsi="Times New Roman" w:eastAsia="Times New Roman" w:ascii="Times New Roman"/>
          <w:spacing w:val="53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Cir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rea</w:t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30" w:lineRule="auto" w:line="360"/>
        <w:ind w:left="400" w:right="961"/>
      </w:pP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rom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for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k.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ollow</w:t>
      </w:r>
      <w:r>
        <w:rPr>
          <w:rFonts w:cs="Times New Roman" w:hAnsi="Times New Roman" w:eastAsia="Times New Roman" w:ascii="Times New Roman"/>
          <w:spacing w:val="3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bout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tru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his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tru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tudy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don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ddition,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mb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om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tools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tru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purpo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n),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nquiry</w:t>
      </w:r>
      <w:r>
        <w:rPr>
          <w:rFonts w:cs="Times New Roman" w:hAnsi="Times New Roman" w:eastAsia="Times New Roman" w:ascii="Times New Roman"/>
          <w:spacing w:val="-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4" w:lineRule="auto" w:line="360"/>
        <w:ind w:left="400" w:right="965"/>
      </w:pP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xt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(do)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by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this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ption,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tion,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xpl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l.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4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3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4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4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ly</w:t>
      </w:r>
      <w:r>
        <w:rPr>
          <w:rFonts w:cs="Times New Roman" w:hAnsi="Times New Roman" w:eastAsia="Times New Roman" w:ascii="Times New Roman"/>
          <w:spacing w:val="3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ting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m;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;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uide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idu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roup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tion;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ork;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;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his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ith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nqu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mod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l,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ity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und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by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4" w:lineRule="auto" w:line="360"/>
        <w:ind w:left="400" w:right="964"/>
        <w:sectPr>
          <w:type w:val="continuous"/>
          <w:pgSz w:w="11920" w:h="16840"/>
          <w:pgMar w:top="1360" w:bottom="280" w:left="1040" w:right="4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out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ll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don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join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ly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ll</w:t>
      </w:r>
      <w:r>
        <w:rPr>
          <w:rFonts w:cs="Times New Roman" w:hAnsi="Times New Roman" w:eastAsia="Times New Roman" w:ascii="Times New Roman"/>
          <w:spacing w:val="1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mpon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1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both</w:t>
      </w:r>
      <w:r>
        <w:rPr>
          <w:rFonts w:cs="Times New Roman" w:hAnsi="Times New Roman" w:eastAsia="Times New Roman" w:ascii="Times New Roman"/>
          <w:spacing w:val="1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roups</w:t>
      </w:r>
      <w:r>
        <w:rPr>
          <w:rFonts w:cs="Times New Roman" w:hAnsi="Times New Roman" w:eastAsia="Times New Roman" w:ascii="Times New Roman"/>
          <w:spacing w:val="1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ubj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75" w:lineRule="auto" w:line="359"/>
        <w:ind w:left="100" w:right="92"/>
      </w:pP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ob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ults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input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mpro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xt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59"/>
        <w:ind w:left="100" w:right="76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oblem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discussions.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wish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tudents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inclined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vidual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6" w:lineRule="auto" w:line="359"/>
        <w:ind w:left="100" w:right="79"/>
      </w:pP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ulti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roup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mb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ming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iti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not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ly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me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on.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1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2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ion,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not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9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me</w:t>
      </w:r>
      <w:r>
        <w:rPr>
          <w:rFonts w:cs="Times New Roman" w:hAnsi="Times New Roman" w:eastAsia="Times New Roman" w:ascii="Times New Roman"/>
          <w:spacing w:val="2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ion.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8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ide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ttin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re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mpty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joke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nts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ult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gi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till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qu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qu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pond.</w:t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spacing w:before="7" w:lineRule="auto" w:line="360"/>
        <w:ind w:left="100" w:right="85"/>
      </w:pP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5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5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hro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5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5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ondu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5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5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is</w:t>
      </w:r>
      <w:r>
        <w:rPr>
          <w:rFonts w:cs="Times New Roman" w:hAnsi="Times New Roman" w:eastAsia="Times New Roman" w:ascii="Times New Roman"/>
          <w:spacing w:val="5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5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56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xp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hrou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rom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ts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found.</w:t>
      </w:r>
      <w:r>
        <w:rPr>
          <w:rFonts w:cs="Times New Roman" w:hAnsi="Times New Roman" w:eastAsia="Times New Roman" w:ascii="Times New Roman"/>
          <w:spacing w:val="5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tions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ns</w:t>
      </w:r>
      <w:r>
        <w:rPr>
          <w:rFonts w:cs="Times New Roman" w:hAnsi="Times New Roman" w:eastAsia="Times New Roman" w:ascii="Times New Roman"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or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tur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rom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nning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unt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imp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nn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pl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(A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udh</w:t>
      </w:r>
      <w:r>
        <w:rPr>
          <w:rFonts w:cs="Times New Roman" w:hAnsi="Times New Roman" w:eastAsia="Times New Roman" w:ascii="Times New Roman"/>
          <w:spacing w:val="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ilo,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3"/>
          <w:szCs w:val="23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2015</w:t>
      </w:r>
      <w:r>
        <w:rPr>
          <w:rFonts w:cs="Times New Roman" w:hAnsi="Times New Roman" w:eastAsia="Times New Roman" w:ascii="Times New Roman"/>
          <w:spacing w:val="3"/>
          <w:w w:val="100"/>
          <w:sz w:val="23"/>
          <w:szCs w:val="23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two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ginn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(bef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on)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follows: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"/>
        <w:ind w:left="3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3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b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33"/>
      </w:pPr>
      <w:r>
        <w:pict>
          <v:group style="position:absolute;margin-left:93.094pt;margin-top:-0.246855pt;width:424.256pt;height:0.57998pt;mso-position-horizontal-relative:page;mso-position-vertical-relative:paragraph;z-index:-411" coordorigin="1862,-5" coordsize="8485,12">
            <v:group style="position:absolute;left:1868;top:1;width:4620;height:0" coordorigin="1868,1" coordsize="4620,0">
              <v:shape style="position:absolute;left:1868;top:1;width:4620;height:0" coordorigin="1868,1" coordsize="4620,0" path="m1868,1l6488,1e" filled="f" stroked="t" strokeweight="0.57998pt" strokecolor="#000000">
                <v:path arrowok="t"/>
              </v:shape>
              <v:group style="position:absolute;left:6488;top:1;width:10;height:0" coordorigin="6488,1" coordsize="10,0">
                <v:shape style="position:absolute;left:6488;top:1;width:10;height:0" coordorigin="6488,1" coordsize="10,0" path="m6488,1l6498,1e" filled="f" stroked="t" strokeweight="0.57998pt" strokecolor="#000000">
                  <v:path arrowok="t"/>
                </v:shape>
                <v:group style="position:absolute;left:6498;top:1;width:3843;height:0" coordorigin="6498,1" coordsize="3843,0">
                  <v:shape style="position:absolute;left:6498;top:1;width:3843;height:0" coordorigin="6498,1" coordsize="3843,0" path="m6498,1l10341,1e" filled="f" stroked="t" strokeweight="0.5799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69,90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0" w:lineRule="auto" w:line="285"/>
        <w:ind w:left="640" w:right="3269" w:hanging="7"/>
      </w:pPr>
      <w:r>
        <w:pict>
          <v:group style="position:absolute;margin-left:93.094pt;margin-top:2.25314pt;width:424.256pt;height:0.57998pt;mso-position-horizontal-relative:page;mso-position-vertical-relative:paragraph;z-index:-410" coordorigin="1862,45" coordsize="8485,12">
            <v:group style="position:absolute;left:1868;top:51;width:4620;height:0" coordorigin="1868,51" coordsize="4620,0">
              <v:shape style="position:absolute;left:1868;top:51;width:4620;height:0" coordorigin="1868,51" coordsize="4620,0" path="m1868,51l6488,51e" filled="f" stroked="t" strokeweight="0.57998pt" strokecolor="#000000">
                <v:path arrowok="t"/>
              </v:shape>
              <v:group style="position:absolute;left:6488;top:51;width:10;height:0" coordorigin="6488,51" coordsize="10,0">
                <v:shape style="position:absolute;left:6488;top:51;width:10;height:0" coordorigin="6488,51" coordsize="10,0" path="m6488,51l6498,51e" filled="f" stroked="t" strokeweight="0.57998pt" strokecolor="#000000">
                  <v:path arrowok="t"/>
                </v:shape>
                <v:group style="position:absolute;left:6498;top:51;width:3843;height:0" coordorigin="6498,51" coordsize="3843,0">
                  <v:shape style="position:absolute;left:6498;top:51;width:3843;height:0" coordorigin="6498,51" coordsize="3843,0" path="m6498,51l10341,51e" filled="f" stroked="t" strokeweight="0.5799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92.374pt;margin-top:18.6931pt;width:424.976pt;height:0.57998pt;mso-position-horizontal-relative:page;mso-position-vertical-relative:paragraph;z-index:-409" coordorigin="1847,374" coordsize="8500,12">
            <v:group style="position:absolute;left:1853;top:380;width:4635;height:0" coordorigin="1853,380" coordsize="4635,0">
              <v:shape style="position:absolute;left:1853;top:380;width:4635;height:0" coordorigin="1853,380" coordsize="4635,0" path="m1853,380l6488,380e" filled="f" stroked="t" strokeweight="0.57998pt" strokecolor="#000000">
                <v:path arrowok="t"/>
              </v:shape>
              <v:group style="position:absolute;left:6474;top:380;width:10;height:0" coordorigin="6474,380" coordsize="10,0">
                <v:shape style="position:absolute;left:6474;top:380;width:10;height:0" coordorigin="6474,380" coordsize="10,0" path="m6474,380l6483,380e" filled="f" stroked="t" strokeweight="0.57998pt" strokecolor="#000000">
                  <v:path arrowok="t"/>
                </v:shape>
                <v:group style="position:absolute;left:6483;top:380;width:3858;height:0" coordorigin="6483,380" coordsize="3858,0">
                  <v:shape style="position:absolute;left:6483;top:380;width:3858;height:0" coordorigin="6483,380" coordsize="3858,0" path="m6483,380l10341,380e" filled="f" stroked="t" strokeweight="0.5799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55,7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100" w:right="194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owi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33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b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33"/>
      </w:pPr>
      <w:r>
        <w:pict>
          <v:group style="position:absolute;margin-left:93.094pt;margin-top:-0.246915pt;width:424.256pt;height:0.58004pt;mso-position-horizontal-relative:page;mso-position-vertical-relative:paragraph;z-index:-408" coordorigin="1862,-5" coordsize="8485,12">
            <v:group style="position:absolute;left:1868;top:1;width:4620;height:0" coordorigin="1868,1" coordsize="4620,0">
              <v:shape style="position:absolute;left:1868;top:1;width:4620;height:0" coordorigin="1868,1" coordsize="4620,0" path="m1868,1l6488,1e" filled="f" stroked="t" strokeweight="0.58004pt" strokecolor="#000000">
                <v:path arrowok="t"/>
              </v:shape>
              <v:group style="position:absolute;left:6488;top:1;width:10;height:0" coordorigin="6488,1" coordsize="10,0">
                <v:shape style="position:absolute;left:6488;top:1;width:10;height:0" coordorigin="6488,1" coordsize="10,0" path="m6488,1l6498,1e" filled="f" stroked="t" strokeweight="0.58004pt" strokecolor="#000000">
                  <v:path arrowok="t"/>
                </v:shape>
                <v:group style="position:absolute;left:6498;top:1;width:3843;height:0" coordorigin="6498,1" coordsize="3843,0">
                  <v:shape style="position:absolute;left:6498;top:1;width:3843;height:0" coordorigin="6498,1" coordsize="3843,0" path="m6498,1l10341,1e" filled="f" stroked="t" strokeweight="0.58004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        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86,80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0" w:lineRule="auto" w:line="283"/>
        <w:ind w:left="640" w:right="3148" w:hanging="7"/>
        <w:sectPr>
          <w:pgMar w:header="0" w:footer="955" w:top="1340" w:bottom="280" w:left="1340" w:right="1320"/>
          <w:pgSz w:w="11920" w:h="16840"/>
        </w:sectPr>
      </w:pPr>
      <w:r>
        <w:pict>
          <v:group style="position:absolute;margin-left:93.094pt;margin-top:2.25315pt;width:424.256pt;height:0.57998pt;mso-position-horizontal-relative:page;mso-position-vertical-relative:paragraph;z-index:-407" coordorigin="1862,45" coordsize="8485,12">
            <v:group style="position:absolute;left:1868;top:51;width:4620;height:0" coordorigin="1868,51" coordsize="4620,0">
              <v:shape style="position:absolute;left:1868;top:51;width:4620;height:0" coordorigin="1868,51" coordsize="4620,0" path="m1868,51l6488,51e" filled="f" stroked="t" strokeweight="0.57998pt" strokecolor="#000000">
                <v:path arrowok="t"/>
              </v:shape>
              <v:group style="position:absolute;left:6488;top:51;width:10;height:0" coordorigin="6488,51" coordsize="10,0">
                <v:shape style="position:absolute;left:6488;top:51;width:10;height:0" coordorigin="6488,51" coordsize="10,0" path="m6488,51l6498,51e" filled="f" stroked="t" strokeweight="0.57998pt" strokecolor="#000000">
                  <v:path arrowok="t"/>
                </v:shape>
                <v:group style="position:absolute;left:6498;top:51;width:3843;height:0" coordorigin="6498,51" coordsize="3843,0">
                  <v:shape style="position:absolute;left:6498;top:51;width:3843;height:0" coordorigin="6498,51" coordsize="3843,0" path="m6498,51l10341,51e" filled="f" stroked="t" strokeweight="0.5799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pict>
          <v:group style="position:absolute;margin-left:92.374pt;margin-top:18.5731pt;width:424.976pt;height:0.57998pt;mso-position-horizontal-relative:page;mso-position-vertical-relative:paragraph;z-index:-406" coordorigin="1847,371" coordsize="8500,12">
            <v:group style="position:absolute;left:1853;top:377;width:4635;height:0" coordorigin="1853,377" coordsize="4635,0">
              <v:shape style="position:absolute;left:1853;top:377;width:4635;height:0" coordorigin="1853,377" coordsize="4635,0" path="m1853,377l6488,377e" filled="f" stroked="t" strokeweight="0.57998pt" strokecolor="#000000">
                <v:path arrowok="t"/>
              </v:shape>
              <v:group style="position:absolute;left:6474;top:377;width:10;height:0" coordorigin="6474,377" coordsize="10,0">
                <v:shape style="position:absolute;left:6474;top:377;width:10;height:0" coordorigin="6474,377" coordsize="10,0" path="m6474,377l6483,377e" filled="f" stroked="t" strokeweight="0.57998pt" strokecolor="#000000">
                  <v:path arrowok="t"/>
                </v:shape>
                <v:group style="position:absolute;left:6483;top:377;width:3858;height:0" coordorigin="6483,377" coordsize="3858,0">
                  <v:shape style="position:absolute;left:6483;top:377;width:3858;height:0" coordorigin="6483,377" coordsize="3858,0" path="m6483,377l10341,377e" filled="f" stroked="t" strokeweight="0.57998pt" strokecolor="#000000">
                    <v:path arrowok="t"/>
                  </v:shape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87,30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</w:p>
    <w:p>
      <w:pPr>
        <w:rPr>
          <w:rFonts w:cs="Calibri" w:hAnsi="Calibri" w:eastAsia="Calibri" w:ascii="Calibri"/>
          <w:sz w:val="23"/>
          <w:szCs w:val="23"/>
        </w:rPr>
        <w:jc w:val="both"/>
        <w:spacing w:before="76" w:lineRule="auto" w:line="361"/>
        <w:ind w:left="100" w:right="76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'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86,80.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students'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7,30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85%.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Calibri" w:hAnsi="Calibri" w:eastAsia="Calibri" w:ascii="Calibri"/>
          <w:spacing w:val="0"/>
          <w:w w:val="100"/>
          <w:sz w:val="23"/>
          <w:szCs w:val="23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jc w:val="both"/>
        <w:ind w:left="100" w:right="5623"/>
      </w:pP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3"/>
          <w:szCs w:val="23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on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of</w:t>
      </w:r>
      <w:r>
        <w:rPr>
          <w:rFonts w:cs="Times New Roman" w:hAnsi="Times New Roman" w:eastAsia="Times New Roman" w:ascii="Times New Roman"/>
          <w:b/>
          <w:spacing w:val="2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b/>
          <w:spacing w:val="-2"/>
          <w:w w:val="100"/>
          <w:sz w:val="23"/>
          <w:szCs w:val="23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le</w:t>
      </w:r>
      <w:r>
        <w:rPr>
          <w:rFonts w:cs="Times New Roman" w:hAnsi="Times New Roman" w:eastAsia="Times New Roman" w:ascii="Times New Roman"/>
          <w:b/>
          <w:spacing w:val="1"/>
          <w:w w:val="100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3"/>
          <w:szCs w:val="23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3"/>
          <w:szCs w:val="23"/>
        </w:rPr>
        <w:jc w:val="both"/>
        <w:spacing w:lineRule="auto" w:line="360"/>
        <w:ind w:left="100" w:right="78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show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low</w:t>
      </w:r>
      <w:r>
        <w:rPr>
          <w:rFonts w:cs="Calibri" w:hAnsi="Calibri" w:eastAsia="Calibri" w:ascii="Calibri"/>
          <w:spacing w:val="0"/>
          <w:w w:val="100"/>
          <w:sz w:val="23"/>
          <w:szCs w:val="23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19"/>
        <w:sectPr>
          <w:pgMar w:header="0" w:footer="955" w:top="1340" w:bottom="280" w:left="1340" w:right="13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ble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Compa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ison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 w:lineRule="atLeast" w:line="400"/>
        <w:ind w:left="2902" w:right="-41" w:hanging="226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Cy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        </w:t>
      </w:r>
      <w:r>
        <w:rPr>
          <w:rFonts w:cs="Times New Roman" w:hAnsi="Times New Roman" w:eastAsia="Times New Roman" w:ascii="Times New Roman"/>
          <w:b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iev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 w:lineRule="atLeast" w:line="400"/>
        <w:ind w:right="427"/>
        <w:sectPr>
          <w:type w:val="continuous"/>
          <w:pgSz w:w="11920" w:h="16840"/>
          <w:pgMar w:top="1360" w:bottom="280" w:left="1340" w:right="1320"/>
          <w:cols w:num="2" w:equalWidth="off">
            <w:col w:w="5520" w:space="219"/>
            <w:col w:w="3521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tage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iev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85"/>
        <w:ind w:left="633" w:right="3026"/>
      </w:pPr>
      <w:r>
        <w:pict>
          <v:group style="position:absolute;margin-left:93.094pt;margin-top:-0.246855pt;width:418.726pt;height:0.57998pt;mso-position-horizontal-relative:page;mso-position-vertical-relative:paragraph;z-index:-405" coordorigin="1862,-5" coordsize="8375,12">
            <v:group style="position:absolute;left:1868;top:1;width:2268;height:0" coordorigin="1868,1" coordsize="2268,0">
              <v:shape style="position:absolute;left:1868;top:1;width:2268;height:0" coordorigin="1868,1" coordsize="2268,0" path="m1868,1l4136,1e" filled="f" stroked="t" strokeweight="0.57998pt" strokecolor="#000000">
                <v:path arrowok="t"/>
              </v:shape>
              <v:group style="position:absolute;left:4136;top:1;width:10;height:0" coordorigin="4136,1" coordsize="10,0">
                <v:shape style="position:absolute;left:4136;top:1;width:10;height:0" coordorigin="4136,1" coordsize="10,0" path="m4136,1l4146,1e" filled="f" stroked="t" strokeweight="0.57998pt" strokecolor="#000000">
                  <v:path arrowok="t"/>
                </v:shape>
                <v:group style="position:absolute;left:4146;top:1;width:2825;height:0" coordorigin="4146,1" coordsize="2825,0">
                  <v:shape style="position:absolute;left:4146;top:1;width:2825;height:0" coordorigin="4146,1" coordsize="2825,0" path="m4146,1l6971,1e" filled="f" stroked="t" strokeweight="0.57998pt" strokecolor="#000000">
                    <v:path arrowok="t"/>
                  </v:shape>
                  <v:group style="position:absolute;left:6971;top:1;width:10;height:0" coordorigin="6971,1" coordsize="10,0">
                    <v:shape style="position:absolute;left:6971;top:1;width:10;height:0" coordorigin="6971,1" coordsize="10,0" path="m6971,1l6981,1e" filled="f" stroked="t" strokeweight="0.57998pt" strokecolor="#000000">
                      <v:path arrowok="t"/>
                    </v:shape>
                    <v:group style="position:absolute;left:6981;top:1;width:3250;height:0" coordorigin="6981,1" coordsize="3250,0">
                      <v:shape style="position:absolute;left:6981;top:1;width:3250;height:0" coordorigin="6981,1" coordsize="3250,0" path="m6981,1l10231,1e" filled="f" stroked="t" strokeweight="0.5799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93.094pt;margin-top:16.1931pt;width:418.726pt;height:0.57998pt;mso-position-horizontal-relative:page;mso-position-vertical-relative:paragraph;z-index:-404" coordorigin="1862,324" coordsize="8375,12">
            <v:group style="position:absolute;left:1868;top:330;width:2268;height:0" coordorigin="1868,330" coordsize="2268,0">
              <v:shape style="position:absolute;left:1868;top:330;width:2268;height:0" coordorigin="1868,330" coordsize="2268,0" path="m1868,330l4136,330e" filled="f" stroked="t" strokeweight="0.57998pt" strokecolor="#000000">
                <v:path arrowok="t"/>
              </v:shape>
              <v:group style="position:absolute;left:4136;top:330;width:10;height:0" coordorigin="4136,330" coordsize="10,0">
                <v:shape style="position:absolute;left:4136;top:330;width:10;height:0" coordorigin="4136,330" coordsize="10,0" path="m4136,330l4146,330e" filled="f" stroked="t" strokeweight="0.57998pt" strokecolor="#000000">
                  <v:path arrowok="t"/>
                </v:shape>
                <v:group style="position:absolute;left:4146;top:330;width:2825;height:0" coordorigin="4146,330" coordsize="2825,0">
                  <v:shape style="position:absolute;left:4146;top:330;width:2825;height:0" coordorigin="4146,330" coordsize="2825,0" path="m4146,330l6971,330e" filled="f" stroked="t" strokeweight="0.57998pt" strokecolor="#000000">
                    <v:path arrowok="t"/>
                  </v:shape>
                  <v:group style="position:absolute;left:6971;top:330;width:10;height:0" coordorigin="6971,330" coordsize="10,0">
                    <v:shape style="position:absolute;left:6971;top:330;width:10;height:0" coordorigin="6971,330" coordsize="10,0" path="m6971,330l6981,330e" filled="f" stroked="t" strokeweight="0.57998pt" strokecolor="#000000">
                      <v:path arrowok="t"/>
                    </v:shape>
                    <v:group style="position:absolute;left:6981;top:330;width:3250;height:0" coordorigin="6981,330" coordsize="3250,0">
                      <v:shape style="position:absolute;left:6981;top:330;width:3250;height:0" coordorigin="6981,330" coordsize="3250,0" path="m6981,330l10231,330e" filled="f" stroked="t" strokeweight="0.5799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92.374pt;margin-top:32.5131pt;width:419.446pt;height:0.57998pt;mso-position-horizontal-relative:page;mso-position-vertical-relative:paragraph;z-index:-403" coordorigin="1847,650" coordsize="8389,12">
            <v:group style="position:absolute;left:1853;top:656;width:2283;height:0" coordorigin="1853,656" coordsize="2283,0">
              <v:shape style="position:absolute;left:1853;top:656;width:2283;height:0" coordorigin="1853,656" coordsize="2283,0" path="m1853,656l4136,656e" filled="f" stroked="t" strokeweight="0.57998pt" strokecolor="#000000">
                <v:path arrowok="t"/>
              </v:shape>
              <v:group style="position:absolute;left:4122;top:656;width:10;height:0" coordorigin="4122,656" coordsize="10,0">
                <v:shape style="position:absolute;left:4122;top:656;width:10;height:0" coordorigin="4122,656" coordsize="10,0" path="m4122,656l4131,656e" filled="f" stroked="t" strokeweight="0.57998pt" strokecolor="#000000">
                  <v:path arrowok="t"/>
                </v:shape>
                <v:group style="position:absolute;left:4131;top:656;width:2840;height:0" coordorigin="4131,656" coordsize="2840,0">
                  <v:shape style="position:absolute;left:4131;top:656;width:2840;height:0" coordorigin="4131,656" coordsize="2840,0" path="m4131,656l6971,656e" filled="f" stroked="t" strokeweight="0.57998pt" strokecolor="#000000">
                    <v:path arrowok="t"/>
                  </v:shape>
                  <v:group style="position:absolute;left:6957;top:656;width:10;height:0" coordorigin="6957,656" coordsize="10,0">
                    <v:shape style="position:absolute;left:6957;top:656;width:10;height:0" coordorigin="6957,656" coordsize="10,0" path="m6957,656l6966,656e" filled="f" stroked="t" strokeweight="0.57998pt" strokecolor="#000000">
                      <v:path arrowok="t"/>
                    </v:shape>
                    <v:group style="position:absolute;left:6966;top:656;width:3264;height:0" coordorigin="6966,656" coordsize="3264,0">
                      <v:shape style="position:absolute;left:6966;top:656;width:3264;height:0" coordorigin="6966,656" coordsize="3264,0" path="m6966,656l10231,656e" filled="f" stroked="t" strokeweight="0.57998pt" strokecolor="#000000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  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        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%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4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ssed,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4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known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≥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used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models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discussion,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Minimum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Crite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stablished.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100" w:right="77"/>
        <w:sectPr>
          <w:type w:val="continuous"/>
          <w:pgSz w:w="11920" w:h="16840"/>
          <w:pgMar w:top="1360" w:bottom="280" w:left="1340" w:right="1320"/>
        </w:sectPr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discussion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joked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with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iscussion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other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xpr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their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ons.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ives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iend.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matter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omes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obtain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lso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influ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how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methods,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0"/>
        <w:ind w:left="100" w:right="748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CON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LUSI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ood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while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good.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throu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obse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including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ntation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luded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lesson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Classr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0" w:right="749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EREN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left="580" w:right="309" w:hanging="4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proving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hinking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through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ntegration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rnational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arning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dies,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0"/>
        <w:ind w:left="580" w:right="316" w:hanging="48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ield,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udy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Eff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Curr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hyperlink r:id="rId1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/ww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.stat.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kland.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.n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z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/~i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/pub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ic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ions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11/G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f</w:t>
        </w:r>
      </w:hyperlink>
      <w:hyperlink r:id="rId1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ield.do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</w:t>
        </w:r>
      </w:hyperlink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/>
        <w:ind w:left="100" w:right="1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8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Sage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dbook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arch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330).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left="100" w:right="850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sson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handbook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led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instructional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hange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rohim,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uto" w:line="360"/>
        <w:ind w:left="580" w:right="17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matics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proving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ps: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/10.1177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1365480206061999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 w:lineRule="auto" w:line="361"/>
        <w:ind w:left="100" w:right="40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1996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ukirm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sectPr>
      <w:pgMar w:header="0" w:footer="955" w:top="1360" w:bottom="280" w:left="1340" w:right="132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11.34pt;margin-top:783.146pt;width:14.0897pt;height:11.96pt;mso-position-horizontal-relative:page;mso-position-vertical-relative:page;z-index:-426" filled="f" stroked="f">
          <v:textbox inset="0,0,0,0">
            <w:txbxContent>
              <w:p>
                <w:pPr>
                  <w:rPr>
                    <w:rFonts w:cs="Calibri" w:hAnsi="Calibri" w:eastAsia="Calibri" w:ascii="Calibri"/>
                    <w:sz w:val="20"/>
                    <w:szCs w:val="20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Calibri" w:hAnsi="Calibri" w:eastAsia="Calibri" w:ascii="Calibri"/>
                    <w:w w:val="99"/>
                    <w:position w:val="1"/>
                    <w:sz w:val="20"/>
                    <w:szCs w:val="20"/>
                  </w:rPr>
                </w:r>
                <w:r>
                  <w:fldChar w:fldCharType="begin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0"/>
                    <w:szCs w:val="20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1"/>
                    <w:sz w:val="20"/>
                    <w:szCs w:val="20"/>
                  </w:rPr>
                </w:r>
                <w:r>
                  <w:rPr>
                    <w:rFonts w:cs="Calibri" w:hAnsi="Calibri" w:eastAsia="Calibri" w:ascii="Calibri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footer" Target="footer1.xml"/><Relationship Id="rId4" Type="http://schemas.openxmlformats.org/officeDocument/2006/relationships/hyperlink" Target="mailto:sunata@unpas.ac.id" TargetMode="External"/><Relationship Id="rId5" Type="http://schemas.openxmlformats.org/officeDocument/2006/relationships/hyperlink" Target="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hyperlink" Target="http://www.stat.auckland.ac.nz/~iase/publications/11/Garfield.doc" TargetMode="External"/><Relationship Id="rId15" Type="http://schemas.openxmlformats.org/officeDocument/2006/relationships/hyperlink" Target="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